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FD3" w:rsidRPr="00630465" w:rsidRDefault="00794223" w:rsidP="00794223">
      <w:pPr>
        <w:pStyle w:val="Nagwek1"/>
        <w:spacing w:line="360" w:lineRule="auto"/>
        <w:rPr>
          <w:rStyle w:val="Wyrnienieintensywne"/>
          <w:rFonts w:ascii="Calibri" w:hAnsi="Calibri" w:cs="Calibri"/>
          <w:i w:val="0"/>
          <w:color w:val="auto"/>
        </w:rPr>
      </w:pPr>
      <w:r w:rsidRPr="00630465">
        <w:rPr>
          <w:rStyle w:val="Wyrnienieintensywne"/>
          <w:rFonts w:ascii="Calibri" w:hAnsi="Calibri" w:cs="Calibri"/>
          <w:i w:val="0"/>
          <w:color w:val="auto"/>
        </w:rPr>
        <w:t>Regulamin szkolnego konkursu plastycznego „Strażnicy kropli”</w:t>
      </w:r>
    </w:p>
    <w:p w:rsidR="000E0FD3" w:rsidRPr="00630465" w:rsidRDefault="000E0FD3" w:rsidP="00794223">
      <w:pPr>
        <w:pStyle w:val="Nagwek1"/>
        <w:spacing w:before="0" w:after="0" w:line="360" w:lineRule="auto"/>
        <w:rPr>
          <w:rStyle w:val="Wyrnienieintensywne"/>
          <w:rFonts w:ascii="Calibri" w:hAnsi="Calibri" w:cs="Calibri"/>
          <w:i w:val="0"/>
          <w:color w:val="auto"/>
          <w:sz w:val="28"/>
          <w:szCs w:val="28"/>
        </w:rPr>
      </w:pPr>
      <w:r w:rsidRPr="00630465">
        <w:rPr>
          <w:rStyle w:val="Wyrnienieintensywne"/>
          <w:rFonts w:ascii="Calibri" w:hAnsi="Calibri" w:cs="Calibri"/>
          <w:i w:val="0"/>
          <w:color w:val="auto"/>
          <w:sz w:val="28"/>
          <w:szCs w:val="28"/>
        </w:rPr>
        <w:t>Przedmiot konkursu</w:t>
      </w:r>
    </w:p>
    <w:p w:rsidR="000E0FD3" w:rsidRPr="00630465" w:rsidRDefault="000E0FD3" w:rsidP="00FE03C5">
      <w:pPr>
        <w:pStyle w:val="Tekstpodstawowy"/>
        <w:numPr>
          <w:ilvl w:val="0"/>
          <w:numId w:val="8"/>
        </w:numPr>
        <w:spacing w:line="360" w:lineRule="auto"/>
        <w:rPr>
          <w:rFonts w:ascii="Calibri" w:hAnsi="Calibri" w:cs="Calibri"/>
          <w:b/>
        </w:rPr>
      </w:pPr>
      <w:r w:rsidRPr="00630465">
        <w:rPr>
          <w:rFonts w:ascii="Calibri" w:hAnsi="Calibri" w:cs="Calibri"/>
        </w:rPr>
        <w:t>Przedmi</w:t>
      </w:r>
      <w:r w:rsidR="00794223" w:rsidRPr="00630465">
        <w:rPr>
          <w:rFonts w:ascii="Calibri" w:hAnsi="Calibri" w:cs="Calibri"/>
        </w:rPr>
        <w:t>otem konkursu plastycznego „</w:t>
      </w:r>
      <w:r w:rsidRPr="00630465">
        <w:rPr>
          <w:rFonts w:ascii="Calibri" w:hAnsi="Calibri" w:cs="Calibri"/>
        </w:rPr>
        <w:t>Strażnicy Kropli” j</w:t>
      </w:r>
      <w:r w:rsidR="00FE03C5">
        <w:rPr>
          <w:rFonts w:ascii="Calibri" w:hAnsi="Calibri" w:cs="Calibri"/>
        </w:rPr>
        <w:t xml:space="preserve">est wykonanie pracy plastycznej </w:t>
      </w:r>
      <w:r w:rsidRPr="00630465">
        <w:rPr>
          <w:rFonts w:ascii="Calibri" w:hAnsi="Calibri" w:cs="Calibri"/>
        </w:rPr>
        <w:t>przedstawiającej postać (super</w:t>
      </w:r>
      <w:bookmarkStart w:id="0" w:name="_GoBack"/>
      <w:bookmarkEnd w:id="0"/>
      <w:r w:rsidRPr="00630465">
        <w:rPr>
          <w:rFonts w:ascii="Calibri" w:hAnsi="Calibri" w:cs="Calibri"/>
        </w:rPr>
        <w:t>bohater, maskotka), która chroni wodę przed zanieczyszczenia</w:t>
      </w:r>
      <w:r w:rsidR="00FE03C5">
        <w:rPr>
          <w:rFonts w:ascii="Calibri" w:hAnsi="Calibri" w:cs="Calibri"/>
        </w:rPr>
        <w:t xml:space="preserve">mi </w:t>
      </w:r>
      <w:r w:rsidRPr="00630465">
        <w:rPr>
          <w:rFonts w:ascii="Calibri" w:hAnsi="Calibri" w:cs="Calibri"/>
        </w:rPr>
        <w:t>lub uczy innych, jak ją oszczędzać.</w:t>
      </w:r>
    </w:p>
    <w:p w:rsidR="000E0FD3" w:rsidRPr="00630465" w:rsidRDefault="000E0FD3" w:rsidP="00794223">
      <w:pPr>
        <w:pStyle w:val="Nagwek1"/>
        <w:spacing w:before="0" w:after="0" w:line="360" w:lineRule="auto"/>
        <w:rPr>
          <w:rStyle w:val="Wyrnienieintensywne"/>
          <w:rFonts w:ascii="Calibri" w:hAnsi="Calibri" w:cs="Calibri"/>
          <w:i w:val="0"/>
          <w:color w:val="auto"/>
          <w:sz w:val="28"/>
          <w:szCs w:val="28"/>
        </w:rPr>
      </w:pPr>
      <w:r w:rsidRPr="00630465">
        <w:rPr>
          <w:rStyle w:val="Wyrnienieintensywne"/>
          <w:rFonts w:ascii="Calibri" w:hAnsi="Calibri" w:cs="Calibri"/>
          <w:i w:val="0"/>
          <w:color w:val="auto"/>
          <w:sz w:val="28"/>
          <w:szCs w:val="28"/>
        </w:rPr>
        <w:t>Cele konkursu</w:t>
      </w:r>
    </w:p>
    <w:p w:rsidR="00794223" w:rsidRPr="00630465" w:rsidRDefault="000E0FD3" w:rsidP="00FE03C5">
      <w:pPr>
        <w:pStyle w:val="Tekstpodstawowy"/>
        <w:numPr>
          <w:ilvl w:val="0"/>
          <w:numId w:val="9"/>
        </w:numPr>
        <w:spacing w:after="0" w:line="360" w:lineRule="auto"/>
        <w:rPr>
          <w:rFonts w:ascii="Calibri" w:hAnsi="Calibri" w:cs="Calibri"/>
        </w:rPr>
      </w:pPr>
      <w:r w:rsidRPr="00630465">
        <w:rPr>
          <w:rFonts w:ascii="Calibri" w:hAnsi="Calibri" w:cs="Calibri"/>
        </w:rPr>
        <w:t>Rozwijanie wyobraźni plastycznej oraz kreatywności uczniów.</w:t>
      </w:r>
    </w:p>
    <w:p w:rsidR="00794223" w:rsidRPr="00630465" w:rsidRDefault="000E0FD3" w:rsidP="00FE03C5">
      <w:pPr>
        <w:pStyle w:val="Tekstpodstawowy"/>
        <w:numPr>
          <w:ilvl w:val="0"/>
          <w:numId w:val="9"/>
        </w:numPr>
        <w:spacing w:after="0" w:line="360" w:lineRule="auto"/>
        <w:rPr>
          <w:rFonts w:ascii="Calibri" w:hAnsi="Calibri" w:cs="Calibri"/>
        </w:rPr>
      </w:pPr>
      <w:r w:rsidRPr="00630465">
        <w:rPr>
          <w:rFonts w:ascii="Calibri" w:hAnsi="Calibri" w:cs="Calibri"/>
        </w:rPr>
        <w:t>Podnoszenie świadomości ekologicznej na temat roli wody w życiu człowieka i planety.</w:t>
      </w:r>
    </w:p>
    <w:p w:rsidR="000E0FD3" w:rsidRPr="00630465" w:rsidRDefault="000E0FD3" w:rsidP="00794223">
      <w:pPr>
        <w:pStyle w:val="Tekstpodstawowy"/>
        <w:numPr>
          <w:ilvl w:val="0"/>
          <w:numId w:val="9"/>
        </w:numPr>
        <w:spacing w:line="360" w:lineRule="auto"/>
        <w:rPr>
          <w:rFonts w:ascii="Calibri" w:hAnsi="Calibri" w:cs="Calibri"/>
        </w:rPr>
      </w:pPr>
      <w:r w:rsidRPr="00630465">
        <w:rPr>
          <w:rFonts w:ascii="Calibri" w:hAnsi="Calibri" w:cs="Calibri"/>
        </w:rPr>
        <w:t>Promowanie codziennych nawyków związanych z oszczędzaniem wody.</w:t>
      </w:r>
    </w:p>
    <w:p w:rsidR="000E0FD3" w:rsidRPr="00630465" w:rsidRDefault="000E0FD3" w:rsidP="00794223">
      <w:pPr>
        <w:pStyle w:val="Nagwek1"/>
        <w:spacing w:before="0" w:after="0" w:line="360" w:lineRule="auto"/>
        <w:rPr>
          <w:rFonts w:ascii="Calibri" w:hAnsi="Calibri" w:cs="Calibri"/>
          <w:sz w:val="28"/>
          <w:szCs w:val="28"/>
        </w:rPr>
      </w:pPr>
      <w:r w:rsidRPr="00630465">
        <w:rPr>
          <w:rFonts w:ascii="Calibri" w:hAnsi="Calibri" w:cs="Calibri"/>
          <w:sz w:val="28"/>
          <w:szCs w:val="28"/>
        </w:rPr>
        <w:t>Uczestnicy konkursu</w:t>
      </w:r>
    </w:p>
    <w:p w:rsidR="00794223" w:rsidRPr="00630465" w:rsidRDefault="00010CFB" w:rsidP="00FE03C5">
      <w:pPr>
        <w:pStyle w:val="Tekstpodstawowy"/>
        <w:numPr>
          <w:ilvl w:val="0"/>
          <w:numId w:val="10"/>
        </w:num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Konkurs </w:t>
      </w:r>
      <w:r w:rsidR="000E0FD3" w:rsidRPr="00630465">
        <w:rPr>
          <w:rFonts w:ascii="Calibri" w:hAnsi="Calibri" w:cs="Calibri"/>
        </w:rPr>
        <w:t>skierowa</w:t>
      </w:r>
      <w:r w:rsidR="00794223" w:rsidRPr="00630465">
        <w:rPr>
          <w:rFonts w:ascii="Calibri" w:hAnsi="Calibri" w:cs="Calibri"/>
        </w:rPr>
        <w:t xml:space="preserve">ny jest do uczniów z klas 1-3 </w:t>
      </w:r>
      <w:r w:rsidR="000E0FD3" w:rsidRPr="00630465">
        <w:rPr>
          <w:rFonts w:ascii="Calibri" w:hAnsi="Calibri" w:cs="Calibri"/>
        </w:rPr>
        <w:t>Szkoły Podstawowej nr 34 w Warszawie.</w:t>
      </w:r>
    </w:p>
    <w:p w:rsidR="000E0FD3" w:rsidRPr="00630465" w:rsidRDefault="000E0FD3" w:rsidP="00794223">
      <w:pPr>
        <w:pStyle w:val="Tekstpodstawowy"/>
        <w:numPr>
          <w:ilvl w:val="0"/>
          <w:numId w:val="10"/>
        </w:numPr>
        <w:spacing w:line="360" w:lineRule="auto"/>
        <w:rPr>
          <w:rFonts w:ascii="Calibri" w:hAnsi="Calibri" w:cs="Calibri"/>
        </w:rPr>
      </w:pPr>
      <w:r w:rsidRPr="00630465">
        <w:rPr>
          <w:rFonts w:ascii="Calibri" w:hAnsi="Calibri" w:cs="Calibri"/>
        </w:rPr>
        <w:t>Uczestnik może zgłosić do konkursu jedną, samodzielnie wykonaną pracę.</w:t>
      </w:r>
    </w:p>
    <w:p w:rsidR="000E0FD3" w:rsidRPr="00630465" w:rsidRDefault="000E0FD3" w:rsidP="00794223">
      <w:pPr>
        <w:pStyle w:val="Nagwek1"/>
        <w:spacing w:before="0" w:after="0" w:line="360" w:lineRule="auto"/>
        <w:rPr>
          <w:rFonts w:ascii="Calibri" w:hAnsi="Calibri" w:cs="Calibri"/>
          <w:sz w:val="28"/>
          <w:szCs w:val="28"/>
        </w:rPr>
      </w:pPr>
      <w:r w:rsidRPr="00630465">
        <w:rPr>
          <w:rFonts w:ascii="Calibri" w:hAnsi="Calibri" w:cs="Calibri"/>
          <w:sz w:val="28"/>
          <w:szCs w:val="28"/>
        </w:rPr>
        <w:t>Wymogi dotyczące prac konkursowych</w:t>
      </w:r>
    </w:p>
    <w:p w:rsidR="00794223" w:rsidRPr="00630465" w:rsidRDefault="000E0FD3" w:rsidP="00FE03C5">
      <w:pPr>
        <w:pStyle w:val="Tekstpodstawowy"/>
        <w:numPr>
          <w:ilvl w:val="0"/>
          <w:numId w:val="11"/>
        </w:numPr>
        <w:spacing w:after="0" w:line="360" w:lineRule="auto"/>
        <w:rPr>
          <w:rFonts w:ascii="Calibri" w:hAnsi="Calibri" w:cs="Calibri"/>
        </w:rPr>
      </w:pPr>
      <w:r w:rsidRPr="00630465">
        <w:rPr>
          <w:rFonts w:ascii="Calibri" w:hAnsi="Calibri" w:cs="Calibri"/>
        </w:rPr>
        <w:t>Fo</w:t>
      </w:r>
      <w:r w:rsidR="00794223" w:rsidRPr="00630465">
        <w:rPr>
          <w:rFonts w:ascii="Calibri" w:hAnsi="Calibri" w:cs="Calibri"/>
        </w:rPr>
        <w:t>rmat pracy - A</w:t>
      </w:r>
      <w:r w:rsidRPr="00630465">
        <w:rPr>
          <w:rFonts w:ascii="Calibri" w:hAnsi="Calibri" w:cs="Calibri"/>
        </w:rPr>
        <w:t>4.</w:t>
      </w:r>
    </w:p>
    <w:p w:rsidR="00794223" w:rsidRPr="00630465" w:rsidRDefault="00794223" w:rsidP="00FE03C5">
      <w:pPr>
        <w:pStyle w:val="Tekstpodstawowy"/>
        <w:numPr>
          <w:ilvl w:val="0"/>
          <w:numId w:val="11"/>
        </w:numPr>
        <w:spacing w:after="0" w:line="360" w:lineRule="auto"/>
        <w:rPr>
          <w:rFonts w:ascii="Calibri" w:hAnsi="Calibri" w:cs="Calibri"/>
        </w:rPr>
      </w:pPr>
      <w:r w:rsidRPr="00630465">
        <w:rPr>
          <w:rFonts w:ascii="Calibri" w:hAnsi="Calibri" w:cs="Calibri"/>
        </w:rPr>
        <w:t>T</w:t>
      </w:r>
      <w:r w:rsidR="000E0FD3" w:rsidRPr="00630465">
        <w:rPr>
          <w:rFonts w:ascii="Calibri" w:hAnsi="Calibri" w:cs="Calibri"/>
        </w:rPr>
        <w:t>echnika wykonania: techniki malarskie, rysunek lub kolaż.</w:t>
      </w:r>
    </w:p>
    <w:p w:rsidR="00794223" w:rsidRPr="00630465" w:rsidRDefault="000E0FD3" w:rsidP="00FE03C5">
      <w:pPr>
        <w:pStyle w:val="Tekstpodstawowy"/>
        <w:numPr>
          <w:ilvl w:val="0"/>
          <w:numId w:val="11"/>
        </w:numPr>
        <w:spacing w:after="0" w:line="360" w:lineRule="auto"/>
        <w:rPr>
          <w:rFonts w:ascii="Calibri" w:hAnsi="Calibri" w:cs="Calibri"/>
        </w:rPr>
      </w:pPr>
      <w:r w:rsidRPr="00630465">
        <w:rPr>
          <w:rFonts w:ascii="Calibri" w:hAnsi="Calibri" w:cs="Calibri"/>
        </w:rPr>
        <w:t>Na odwrocie pracy konkursowej należy umieścić:</w:t>
      </w:r>
    </w:p>
    <w:p w:rsidR="00794223" w:rsidRPr="00630465" w:rsidRDefault="00794223" w:rsidP="00FE03C5">
      <w:pPr>
        <w:pStyle w:val="Tekstpodstawowy"/>
        <w:numPr>
          <w:ilvl w:val="0"/>
          <w:numId w:val="12"/>
        </w:numPr>
        <w:spacing w:after="0" w:line="360" w:lineRule="auto"/>
        <w:rPr>
          <w:rFonts w:ascii="Calibri" w:hAnsi="Calibri" w:cs="Calibri"/>
        </w:rPr>
      </w:pPr>
      <w:r w:rsidRPr="00630465">
        <w:rPr>
          <w:rFonts w:ascii="Calibri" w:hAnsi="Calibri" w:cs="Calibri"/>
        </w:rPr>
        <w:t>imię i nazwisko autora/autorki;</w:t>
      </w:r>
    </w:p>
    <w:p w:rsidR="000E0FD3" w:rsidRPr="00630465" w:rsidRDefault="000E0FD3" w:rsidP="00794223">
      <w:pPr>
        <w:pStyle w:val="Tekstpodstawowy"/>
        <w:numPr>
          <w:ilvl w:val="0"/>
          <w:numId w:val="12"/>
        </w:numPr>
        <w:spacing w:line="360" w:lineRule="auto"/>
        <w:rPr>
          <w:rFonts w:ascii="Calibri" w:hAnsi="Calibri" w:cs="Calibri"/>
        </w:rPr>
      </w:pPr>
      <w:r w:rsidRPr="00630465">
        <w:rPr>
          <w:rFonts w:ascii="Calibri" w:hAnsi="Calibri" w:cs="Calibri"/>
        </w:rPr>
        <w:t>klasę.</w:t>
      </w:r>
    </w:p>
    <w:p w:rsidR="000E0FD3" w:rsidRPr="00630465" w:rsidRDefault="000E0FD3" w:rsidP="00794223">
      <w:pPr>
        <w:pStyle w:val="Nagwek1"/>
        <w:spacing w:before="0" w:after="0" w:line="360" w:lineRule="auto"/>
        <w:rPr>
          <w:rFonts w:ascii="Calibri" w:hAnsi="Calibri" w:cs="Calibri"/>
          <w:sz w:val="28"/>
          <w:szCs w:val="28"/>
        </w:rPr>
      </w:pPr>
      <w:r w:rsidRPr="00630465">
        <w:rPr>
          <w:rFonts w:ascii="Calibri" w:hAnsi="Calibri" w:cs="Calibri"/>
          <w:sz w:val="28"/>
          <w:szCs w:val="28"/>
        </w:rPr>
        <w:t>Kryteria oceniania prac</w:t>
      </w:r>
    </w:p>
    <w:p w:rsidR="00794223" w:rsidRPr="00630465" w:rsidRDefault="000E0FD3" w:rsidP="00FE03C5">
      <w:pPr>
        <w:pStyle w:val="Tekstpodstawowy"/>
        <w:numPr>
          <w:ilvl w:val="0"/>
          <w:numId w:val="13"/>
        </w:numPr>
        <w:spacing w:after="0" w:line="360" w:lineRule="auto"/>
        <w:rPr>
          <w:rFonts w:ascii="Calibri" w:hAnsi="Calibri" w:cs="Calibri"/>
        </w:rPr>
      </w:pPr>
      <w:r w:rsidRPr="00630465">
        <w:rPr>
          <w:rFonts w:ascii="Calibri" w:hAnsi="Calibri" w:cs="Calibri"/>
        </w:rPr>
        <w:t>Zgodność z tematem konkursu i czytelność ekologicznego przekazu.</w:t>
      </w:r>
    </w:p>
    <w:p w:rsidR="00794223" w:rsidRPr="00630465" w:rsidRDefault="000E0FD3" w:rsidP="00FE03C5">
      <w:pPr>
        <w:pStyle w:val="Tekstpodstawowy"/>
        <w:numPr>
          <w:ilvl w:val="0"/>
          <w:numId w:val="13"/>
        </w:numPr>
        <w:spacing w:after="0" w:line="360" w:lineRule="auto"/>
        <w:rPr>
          <w:rFonts w:ascii="Calibri" w:hAnsi="Calibri" w:cs="Calibri"/>
        </w:rPr>
      </w:pPr>
      <w:r w:rsidRPr="00630465">
        <w:rPr>
          <w:rFonts w:ascii="Calibri" w:hAnsi="Calibri" w:cs="Calibri"/>
        </w:rPr>
        <w:t>Oryginalność i pomysłowość.</w:t>
      </w:r>
    </w:p>
    <w:p w:rsidR="000E0FD3" w:rsidRPr="00630465" w:rsidRDefault="000E0FD3" w:rsidP="00794223">
      <w:pPr>
        <w:pStyle w:val="Tekstpodstawowy"/>
        <w:numPr>
          <w:ilvl w:val="0"/>
          <w:numId w:val="13"/>
        </w:numPr>
        <w:spacing w:line="360" w:lineRule="auto"/>
        <w:rPr>
          <w:rFonts w:ascii="Calibri" w:hAnsi="Calibri" w:cs="Calibri"/>
        </w:rPr>
      </w:pPr>
      <w:r w:rsidRPr="00630465">
        <w:rPr>
          <w:rFonts w:ascii="Calibri" w:hAnsi="Calibri" w:cs="Calibri"/>
        </w:rPr>
        <w:t>Estetyka i staranność wykonania pracy.</w:t>
      </w:r>
    </w:p>
    <w:p w:rsidR="000E0FD3" w:rsidRPr="00630465" w:rsidRDefault="00010CFB" w:rsidP="00794223">
      <w:pPr>
        <w:pStyle w:val="Nagwek1"/>
        <w:spacing w:before="0" w:after="0" w:line="36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Termin zgłoszenia prac</w:t>
      </w:r>
    </w:p>
    <w:p w:rsidR="00794223" w:rsidRPr="00630465" w:rsidRDefault="000E0FD3" w:rsidP="00FE03C5">
      <w:pPr>
        <w:pStyle w:val="Tekstpodstawowy"/>
        <w:numPr>
          <w:ilvl w:val="0"/>
          <w:numId w:val="14"/>
        </w:numPr>
        <w:spacing w:after="0" w:line="360" w:lineRule="auto"/>
        <w:rPr>
          <w:rFonts w:ascii="Calibri" w:hAnsi="Calibri" w:cs="Calibri"/>
        </w:rPr>
      </w:pPr>
      <w:r w:rsidRPr="00630465">
        <w:rPr>
          <w:rFonts w:ascii="Calibri" w:hAnsi="Calibri" w:cs="Calibri"/>
        </w:rPr>
        <w:t>Opisaną pracę należy dostarcz</w:t>
      </w:r>
      <w:r w:rsidR="000A7B04" w:rsidRPr="00630465">
        <w:rPr>
          <w:rFonts w:ascii="Calibri" w:hAnsi="Calibri" w:cs="Calibri"/>
        </w:rPr>
        <w:t xml:space="preserve">yć do </w:t>
      </w:r>
      <w:r w:rsidR="00010CFB">
        <w:rPr>
          <w:rFonts w:ascii="Calibri" w:hAnsi="Calibri" w:cs="Calibri"/>
        </w:rPr>
        <w:t>organizatora konkursu</w:t>
      </w:r>
      <w:r w:rsidRPr="00630465">
        <w:rPr>
          <w:rFonts w:ascii="Calibri" w:hAnsi="Calibri" w:cs="Calibri"/>
        </w:rPr>
        <w:t>.</w:t>
      </w:r>
    </w:p>
    <w:p w:rsidR="000E0FD3" w:rsidRPr="00630465" w:rsidRDefault="00794223" w:rsidP="00794223">
      <w:pPr>
        <w:pStyle w:val="Tekstpodstawowy"/>
        <w:numPr>
          <w:ilvl w:val="0"/>
          <w:numId w:val="14"/>
        </w:numPr>
        <w:spacing w:line="360" w:lineRule="auto"/>
        <w:rPr>
          <w:rFonts w:ascii="Calibri" w:hAnsi="Calibri" w:cs="Calibri"/>
        </w:rPr>
      </w:pPr>
      <w:r w:rsidRPr="00630465">
        <w:rPr>
          <w:rFonts w:ascii="Calibri" w:hAnsi="Calibri" w:cs="Calibri"/>
        </w:rPr>
        <w:t>Termin oddania prac - 31 marca 2027 roku.</w:t>
      </w:r>
    </w:p>
    <w:p w:rsidR="00794223" w:rsidRPr="00630465" w:rsidRDefault="00794223" w:rsidP="000A7B04">
      <w:pPr>
        <w:pStyle w:val="Nagwek1"/>
        <w:spacing w:before="0" w:after="0" w:line="360" w:lineRule="auto"/>
        <w:rPr>
          <w:rStyle w:val="Wyrnienieintensywne"/>
          <w:rFonts w:ascii="Calibri" w:hAnsi="Calibri" w:cs="Calibri"/>
          <w:i w:val="0"/>
          <w:iCs w:val="0"/>
          <w:color w:val="auto"/>
          <w:sz w:val="28"/>
          <w:szCs w:val="28"/>
        </w:rPr>
      </w:pPr>
      <w:r w:rsidRPr="00630465">
        <w:rPr>
          <w:rStyle w:val="Wyrnienieintensywne"/>
          <w:rFonts w:ascii="Calibri" w:hAnsi="Calibri" w:cs="Calibri"/>
          <w:i w:val="0"/>
          <w:iCs w:val="0"/>
          <w:color w:val="auto"/>
          <w:sz w:val="28"/>
          <w:szCs w:val="28"/>
        </w:rPr>
        <w:t>Organizator</w:t>
      </w:r>
      <w:r w:rsidR="00010CFB">
        <w:rPr>
          <w:rStyle w:val="Wyrnienieintensywne"/>
          <w:rFonts w:ascii="Calibri" w:hAnsi="Calibri" w:cs="Calibri"/>
          <w:i w:val="0"/>
          <w:iCs w:val="0"/>
          <w:color w:val="auto"/>
          <w:sz w:val="28"/>
          <w:szCs w:val="28"/>
        </w:rPr>
        <w:t xml:space="preserve"> konkursu</w:t>
      </w:r>
    </w:p>
    <w:p w:rsidR="00794223" w:rsidRPr="00630465" w:rsidRDefault="000A7B04" w:rsidP="00794223">
      <w:pPr>
        <w:numPr>
          <w:ilvl w:val="0"/>
          <w:numId w:val="15"/>
        </w:numPr>
        <w:rPr>
          <w:rFonts w:ascii="Calibri" w:hAnsi="Calibri" w:cs="Calibri"/>
        </w:rPr>
      </w:pPr>
      <w:r w:rsidRPr="00630465">
        <w:rPr>
          <w:rFonts w:ascii="Calibri" w:hAnsi="Calibri" w:cs="Calibri"/>
        </w:rPr>
        <w:t>Dorota Miązek - sala nr 25.</w:t>
      </w:r>
    </w:p>
    <w:sectPr w:rsidR="00794223" w:rsidRPr="00630465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Times New Roman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EC67491"/>
    <w:multiLevelType w:val="hybridMultilevel"/>
    <w:tmpl w:val="5CD0EEE0"/>
    <w:lvl w:ilvl="0" w:tplc="134EE23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8218CB"/>
    <w:multiLevelType w:val="hybridMultilevel"/>
    <w:tmpl w:val="C3784C32"/>
    <w:lvl w:ilvl="0" w:tplc="134EE23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4C597C"/>
    <w:multiLevelType w:val="hybridMultilevel"/>
    <w:tmpl w:val="36A26ECE"/>
    <w:lvl w:ilvl="0" w:tplc="134EE23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52452CF"/>
    <w:multiLevelType w:val="hybridMultilevel"/>
    <w:tmpl w:val="36A26ECE"/>
    <w:lvl w:ilvl="0" w:tplc="134EE23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D6A53A9"/>
    <w:multiLevelType w:val="hybridMultilevel"/>
    <w:tmpl w:val="8D1043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C07410"/>
    <w:multiLevelType w:val="hybridMultilevel"/>
    <w:tmpl w:val="B52AB8CE"/>
    <w:lvl w:ilvl="0" w:tplc="134EE23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F57704"/>
    <w:multiLevelType w:val="hybridMultilevel"/>
    <w:tmpl w:val="45F65C58"/>
    <w:lvl w:ilvl="0" w:tplc="134EE23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B704CB"/>
    <w:multiLevelType w:val="hybridMultilevel"/>
    <w:tmpl w:val="24EA6E1C"/>
    <w:lvl w:ilvl="0" w:tplc="134EE23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10"/>
  </w:num>
  <w:num w:numId="9">
    <w:abstractNumId w:val="9"/>
  </w:num>
  <w:num w:numId="10">
    <w:abstractNumId w:val="7"/>
  </w:num>
  <w:num w:numId="11">
    <w:abstractNumId w:val="13"/>
  </w:num>
  <w:num w:numId="12">
    <w:abstractNumId w:val="11"/>
  </w:num>
  <w:num w:numId="13">
    <w:abstractNumId w:val="12"/>
  </w:num>
  <w:num w:numId="14">
    <w:abstractNumId w:val="8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37D"/>
    <w:rsid w:val="00010CFB"/>
    <w:rsid w:val="000A7B04"/>
    <w:rsid w:val="000E0FD3"/>
    <w:rsid w:val="00630465"/>
    <w:rsid w:val="00794223"/>
    <w:rsid w:val="00BC237D"/>
    <w:rsid w:val="00E347AA"/>
    <w:rsid w:val="00FE0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F565F80"/>
  <w15:chartTrackingRefBased/>
  <w15:docId w15:val="{5CADE28B-EBD2-4372-BA12-792F046B0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suppressAutoHyphens/>
    </w:pPr>
    <w:rPr>
      <w:rFonts w:eastAsia="SimSun" w:cs="Lucida Sans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94223"/>
    <w:pPr>
      <w:keepNext/>
      <w:spacing w:before="240" w:after="60"/>
      <w:outlineLvl w:val="0"/>
    </w:pPr>
    <w:rPr>
      <w:rFonts w:ascii="Calibri Light" w:eastAsia="Times New Roman" w:hAnsi="Calibri Light" w:cs="Mangal"/>
      <w:b/>
      <w:bCs/>
      <w:kern w:val="32"/>
      <w:sz w:val="32"/>
      <w:szCs w:val="2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character" w:customStyle="1" w:styleId="Nagwek1Znak">
    <w:name w:val="Nagłówek 1 Znak"/>
    <w:link w:val="Nagwek1"/>
    <w:uiPriority w:val="9"/>
    <w:rsid w:val="00794223"/>
    <w:rPr>
      <w:rFonts w:ascii="Calibri Light" w:eastAsia="Times New Roman" w:hAnsi="Calibri Light" w:cs="Mangal"/>
      <w:b/>
      <w:bCs/>
      <w:kern w:val="32"/>
      <w:sz w:val="32"/>
      <w:szCs w:val="29"/>
      <w:lang w:eastAsia="hi-IN" w:bidi="hi-IN"/>
    </w:rPr>
  </w:style>
  <w:style w:type="character" w:styleId="Wyrnienieintensywne">
    <w:name w:val="Intense Emphasis"/>
    <w:uiPriority w:val="21"/>
    <w:qFormat/>
    <w:rsid w:val="00794223"/>
    <w:rPr>
      <w:i/>
      <w:iCs/>
      <w:color w:val="5B9BD5"/>
    </w:rPr>
  </w:style>
  <w:style w:type="paragraph" w:styleId="Bezodstpw">
    <w:name w:val="No Spacing"/>
    <w:uiPriority w:val="1"/>
    <w:qFormat/>
    <w:rsid w:val="00794223"/>
    <w:pPr>
      <w:widowControl w:val="0"/>
      <w:suppressAutoHyphens/>
    </w:pPr>
    <w:rPr>
      <w:rFonts w:eastAsia="SimSu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sia\Desktop\26-27%20DOKUMENTY%20SZKOLA%20I%20SWIETLICA\26-27%20RK%20-%20Straznicy%20kropli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26-27 RK - Straznicy kropli</Template>
  <TotalTime>1</TotalTime>
  <Pages>1</Pages>
  <Words>174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1899-12-31T23:00:00Z</cp:lastPrinted>
  <dcterms:created xsi:type="dcterms:W3CDTF">2026-10-18T18:45:00Z</dcterms:created>
  <dcterms:modified xsi:type="dcterms:W3CDTF">2026-10-18T21:43:00Z</dcterms:modified>
</cp:coreProperties>
</file>